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C2" w:rsidRDefault="00BE16B6" w:rsidP="005518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18C2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обучающихся </w:t>
      </w:r>
    </w:p>
    <w:p w:rsidR="005518C2" w:rsidRDefault="003B22D6" w:rsidP="005518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ДС с. Аятское, ДС с. Шайдуриха </w:t>
      </w:r>
      <w:r w:rsidR="0045305B">
        <w:rPr>
          <w:rFonts w:ascii="Times New Roman" w:hAnsi="Times New Roman" w:cs="Times New Roman"/>
          <w:b/>
          <w:sz w:val="28"/>
          <w:szCs w:val="28"/>
        </w:rPr>
        <w:t>МБОУ СОШ с.Аятское 202</w:t>
      </w:r>
      <w:r w:rsidR="00AB0A3D">
        <w:rPr>
          <w:rFonts w:ascii="Times New Roman" w:hAnsi="Times New Roman" w:cs="Times New Roman"/>
          <w:b/>
          <w:sz w:val="28"/>
          <w:szCs w:val="28"/>
        </w:rPr>
        <w:t>5</w:t>
      </w:r>
      <w:r w:rsidR="0045305B">
        <w:rPr>
          <w:rFonts w:ascii="Times New Roman" w:hAnsi="Times New Roman" w:cs="Times New Roman"/>
          <w:b/>
          <w:sz w:val="28"/>
          <w:szCs w:val="28"/>
        </w:rPr>
        <w:t>-202</w:t>
      </w:r>
      <w:r w:rsidR="00AB0A3D">
        <w:rPr>
          <w:rFonts w:ascii="Times New Roman" w:hAnsi="Times New Roman" w:cs="Times New Roman"/>
          <w:b/>
          <w:sz w:val="28"/>
          <w:szCs w:val="28"/>
        </w:rPr>
        <w:t>6</w:t>
      </w:r>
    </w:p>
    <w:p w:rsidR="00BE16B6" w:rsidRPr="005518C2" w:rsidRDefault="00BE16B6" w:rsidP="005518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18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71A7" w:rsidRPr="00D071A7" w:rsidRDefault="00D071A7">
      <w:pPr>
        <w:rPr>
          <w:rFonts w:ascii="Times New Roman" w:hAnsi="Times New Roman" w:cs="Times New Roman"/>
          <w:sz w:val="24"/>
          <w:szCs w:val="24"/>
        </w:rPr>
      </w:pPr>
      <w:r w:rsidRPr="00D071A7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(разработана в соответствии с ФОП ДО) «ДЕТСКИЙ САД» С. АЯТСКОЕ, «ДЕТСКИЙ САД» С. ШАЙДУРИХА МУНИЦИПАЛЬНОГО БЮДЖЕТНОГО ОБЩЕОБРАЗОВАТЕЛЬНОГО УЧРЕЖДЕНИЯ СРЕДНЕЙ ОБЩЕОБРАЗОВ</w:t>
      </w:r>
      <w:r w:rsidR="00185B9E">
        <w:rPr>
          <w:rFonts w:ascii="Times New Roman" w:hAnsi="Times New Roman" w:cs="Times New Roman"/>
          <w:sz w:val="24"/>
          <w:szCs w:val="24"/>
        </w:rPr>
        <w:t>АТЕЛЬНОЙ ШКОЛЫ СЕЛА АЯТСКОЕ - 31</w:t>
      </w:r>
      <w:bookmarkStart w:id="0" w:name="_GoBack"/>
      <w:bookmarkEnd w:id="0"/>
    </w:p>
    <w:p w:rsidR="00D071A7" w:rsidRDefault="00D071A7">
      <w:pPr>
        <w:rPr>
          <w:rFonts w:ascii="Times New Roman" w:hAnsi="Times New Roman" w:cs="Times New Roman"/>
          <w:sz w:val="24"/>
          <w:szCs w:val="24"/>
        </w:rPr>
      </w:pPr>
    </w:p>
    <w:p w:rsidR="00D071A7" w:rsidRPr="00BE16B6" w:rsidRDefault="00D071A7">
      <w:pPr>
        <w:rPr>
          <w:rFonts w:ascii="Times New Roman" w:hAnsi="Times New Roman" w:cs="Times New Roman"/>
          <w:sz w:val="24"/>
          <w:szCs w:val="24"/>
        </w:rPr>
      </w:pPr>
      <w:r w:rsidRPr="00D071A7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ДОШКОЛЬНОГО ОБРАЗОВАНИЯ ДЛЯ ОБУЧАЮЩИХСЯ С ЗАДЕРЖКОЙ ПСИХИЧЕСКОГО РАЗВИТИЯ </w:t>
      </w:r>
      <w:r>
        <w:rPr>
          <w:rFonts w:ascii="Times New Roman" w:hAnsi="Times New Roman" w:cs="Times New Roman"/>
          <w:sz w:val="24"/>
          <w:szCs w:val="24"/>
        </w:rPr>
        <w:t>- 3</w:t>
      </w:r>
    </w:p>
    <w:p w:rsidR="00BE16B6" w:rsidRPr="00BE16B6" w:rsidRDefault="00BE16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5478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54788" w:rsidRDefault="00CE53A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5478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54788" w:rsidRDefault="00CE53A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54788">
        <w:trPr>
          <w:jc w:val="center"/>
        </w:trPr>
        <w:tc>
          <w:tcPr>
            <w:tcW w:w="0" w:type="auto"/>
          </w:tcPr>
          <w:p w:rsidR="00154788" w:rsidRDefault="00CE53AA">
            <w:r>
              <w:t>Сертификат</w:t>
            </w:r>
          </w:p>
        </w:tc>
        <w:tc>
          <w:tcPr>
            <w:tcW w:w="0" w:type="auto"/>
          </w:tcPr>
          <w:p w:rsidR="00154788" w:rsidRDefault="00CE53AA">
            <w:r>
              <w:t>520251343390373548250310750880108285629354443834</w:t>
            </w:r>
          </w:p>
        </w:tc>
      </w:tr>
      <w:tr w:rsidR="00154788">
        <w:trPr>
          <w:jc w:val="center"/>
        </w:trPr>
        <w:tc>
          <w:tcPr>
            <w:tcW w:w="0" w:type="auto"/>
          </w:tcPr>
          <w:p w:rsidR="00154788" w:rsidRDefault="00CE53AA">
            <w:r>
              <w:t>Владелец</w:t>
            </w:r>
          </w:p>
        </w:tc>
        <w:tc>
          <w:tcPr>
            <w:tcW w:w="0" w:type="auto"/>
          </w:tcPr>
          <w:p w:rsidR="00154788" w:rsidRDefault="00CE53AA">
            <w:r>
              <w:t>Севрюгина Екатерина Валерьевна</w:t>
            </w:r>
          </w:p>
        </w:tc>
      </w:tr>
      <w:tr w:rsidR="00154788">
        <w:trPr>
          <w:jc w:val="center"/>
        </w:trPr>
        <w:tc>
          <w:tcPr>
            <w:tcW w:w="0" w:type="auto"/>
          </w:tcPr>
          <w:p w:rsidR="00154788" w:rsidRDefault="00CE53AA">
            <w:r>
              <w:t>Действителен</w:t>
            </w:r>
          </w:p>
        </w:tc>
        <w:tc>
          <w:tcPr>
            <w:tcW w:w="0" w:type="auto"/>
          </w:tcPr>
          <w:p w:rsidR="00154788" w:rsidRDefault="00CE53AA">
            <w:r>
              <w:t>С 20.05.2025 по 20.05.2026</w:t>
            </w:r>
          </w:p>
        </w:tc>
      </w:tr>
    </w:tbl>
    <w:p w:rsidR="00CE53AA" w:rsidRDefault="00CE53AA"/>
    <w:sectPr w:rsidR="00CE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34F6"/>
    <w:multiLevelType w:val="hybridMultilevel"/>
    <w:tmpl w:val="F06AC8B6"/>
    <w:lvl w:ilvl="0" w:tplc="30443718">
      <w:start w:val="1"/>
      <w:numFmt w:val="decimal"/>
      <w:lvlText w:val="%1."/>
      <w:lvlJc w:val="left"/>
      <w:pPr>
        <w:ind w:left="720" w:hanging="360"/>
      </w:pPr>
    </w:lvl>
    <w:lvl w:ilvl="1" w:tplc="30443718" w:tentative="1">
      <w:start w:val="1"/>
      <w:numFmt w:val="lowerLetter"/>
      <w:lvlText w:val="%2."/>
      <w:lvlJc w:val="left"/>
      <w:pPr>
        <w:ind w:left="1440" w:hanging="360"/>
      </w:pPr>
    </w:lvl>
    <w:lvl w:ilvl="2" w:tplc="30443718" w:tentative="1">
      <w:start w:val="1"/>
      <w:numFmt w:val="lowerRoman"/>
      <w:lvlText w:val="%3."/>
      <w:lvlJc w:val="right"/>
      <w:pPr>
        <w:ind w:left="2160" w:hanging="180"/>
      </w:pPr>
    </w:lvl>
    <w:lvl w:ilvl="3" w:tplc="30443718" w:tentative="1">
      <w:start w:val="1"/>
      <w:numFmt w:val="decimal"/>
      <w:lvlText w:val="%4."/>
      <w:lvlJc w:val="left"/>
      <w:pPr>
        <w:ind w:left="2880" w:hanging="360"/>
      </w:pPr>
    </w:lvl>
    <w:lvl w:ilvl="4" w:tplc="30443718" w:tentative="1">
      <w:start w:val="1"/>
      <w:numFmt w:val="lowerLetter"/>
      <w:lvlText w:val="%5."/>
      <w:lvlJc w:val="left"/>
      <w:pPr>
        <w:ind w:left="3600" w:hanging="360"/>
      </w:pPr>
    </w:lvl>
    <w:lvl w:ilvl="5" w:tplc="30443718" w:tentative="1">
      <w:start w:val="1"/>
      <w:numFmt w:val="lowerRoman"/>
      <w:lvlText w:val="%6."/>
      <w:lvlJc w:val="right"/>
      <w:pPr>
        <w:ind w:left="4320" w:hanging="180"/>
      </w:pPr>
    </w:lvl>
    <w:lvl w:ilvl="6" w:tplc="30443718" w:tentative="1">
      <w:start w:val="1"/>
      <w:numFmt w:val="decimal"/>
      <w:lvlText w:val="%7."/>
      <w:lvlJc w:val="left"/>
      <w:pPr>
        <w:ind w:left="5040" w:hanging="360"/>
      </w:pPr>
    </w:lvl>
    <w:lvl w:ilvl="7" w:tplc="30443718" w:tentative="1">
      <w:start w:val="1"/>
      <w:numFmt w:val="lowerLetter"/>
      <w:lvlText w:val="%8."/>
      <w:lvlJc w:val="left"/>
      <w:pPr>
        <w:ind w:left="5760" w:hanging="360"/>
      </w:pPr>
    </w:lvl>
    <w:lvl w:ilvl="8" w:tplc="30443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36E77"/>
    <w:multiLevelType w:val="hybridMultilevel"/>
    <w:tmpl w:val="3BBCF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0678"/>
    <w:multiLevelType w:val="hybridMultilevel"/>
    <w:tmpl w:val="B838EDE4"/>
    <w:lvl w:ilvl="0" w:tplc="578728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B6"/>
    <w:rsid w:val="00054E96"/>
    <w:rsid w:val="00154788"/>
    <w:rsid w:val="00185B9E"/>
    <w:rsid w:val="003B22D6"/>
    <w:rsid w:val="0045305B"/>
    <w:rsid w:val="005518C2"/>
    <w:rsid w:val="00630B04"/>
    <w:rsid w:val="008E2CE1"/>
    <w:rsid w:val="00A554E8"/>
    <w:rsid w:val="00AB0A3D"/>
    <w:rsid w:val="00BE16B6"/>
    <w:rsid w:val="00C15185"/>
    <w:rsid w:val="00C87CF0"/>
    <w:rsid w:val="00CE53AA"/>
    <w:rsid w:val="00D071A7"/>
    <w:rsid w:val="00E9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5984"/>
  <w15:chartTrackingRefBased/>
  <w15:docId w15:val="{2F5EF0C9-C7ED-45B0-81C9-9CD7E9F5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B6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2026-07-14T15:45:00Z</dcterms:created>
  <dcterms:modified xsi:type="dcterms:W3CDTF">2026-07-15T04:31:00Z</dcterms:modified>
</cp:coreProperties>
</file>